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FA62E" w14:textId="77777777" w:rsidR="007B5DFE" w:rsidRDefault="007B5DFE" w:rsidP="00AD1B62">
      <w:pPr>
        <w:autoSpaceDE w:val="0"/>
        <w:autoSpaceDN w:val="0"/>
        <w:adjustRightInd w:val="0"/>
        <w:jc w:val="both"/>
        <w:rPr>
          <w:rFonts w:ascii="TimesNewRoman,Bold" w:hAnsi="TimesNewRoman,Bold"/>
          <w:b/>
          <w:bCs/>
          <w:color w:val="000000"/>
          <w:highlight w:val="yellow"/>
          <w:lang w:val="en-GB"/>
        </w:rPr>
      </w:pPr>
    </w:p>
    <w:p w14:paraId="73372174" w14:textId="77777777" w:rsidR="007B5DFE" w:rsidRDefault="007B5DFE" w:rsidP="007B5DFE">
      <w:pPr>
        <w:tabs>
          <w:tab w:val="left" w:pos="1560"/>
        </w:tabs>
        <w:autoSpaceDE w:val="0"/>
        <w:autoSpaceDN w:val="0"/>
        <w:adjustRightInd w:val="0"/>
        <w:jc w:val="both"/>
        <w:rPr>
          <w:rFonts w:ascii="TimesNewRoman,Bold" w:hAnsi="TimesNewRoman,Bold"/>
          <w:b/>
          <w:bCs/>
          <w:color w:val="000000"/>
          <w:highlight w:val="yellow"/>
          <w:lang w:val="en-GB"/>
        </w:rPr>
      </w:pPr>
    </w:p>
    <w:p w14:paraId="250B4AD1" w14:textId="77777777" w:rsidR="007B5DFE" w:rsidRDefault="007B5DFE" w:rsidP="00AD1B62">
      <w:pPr>
        <w:autoSpaceDE w:val="0"/>
        <w:autoSpaceDN w:val="0"/>
        <w:adjustRightInd w:val="0"/>
        <w:jc w:val="both"/>
        <w:rPr>
          <w:rFonts w:ascii="TimesNewRoman,Bold" w:hAnsi="TimesNewRoman,Bold"/>
          <w:b/>
          <w:bCs/>
          <w:color w:val="000000"/>
          <w:highlight w:val="yellow"/>
          <w:lang w:val="en-GB"/>
        </w:rPr>
      </w:pPr>
    </w:p>
    <w:p w14:paraId="3D41E827" w14:textId="77777777" w:rsidR="007B5DFE" w:rsidRDefault="007B5DFE" w:rsidP="00AD1B62">
      <w:pPr>
        <w:autoSpaceDE w:val="0"/>
        <w:autoSpaceDN w:val="0"/>
        <w:adjustRightInd w:val="0"/>
        <w:jc w:val="both"/>
        <w:rPr>
          <w:rFonts w:ascii="TimesNewRoman,Bold" w:hAnsi="TimesNewRoman,Bold"/>
          <w:b/>
          <w:bCs/>
          <w:color w:val="000000"/>
          <w:highlight w:val="yellow"/>
          <w:lang w:val="en-GB"/>
        </w:rPr>
      </w:pPr>
    </w:p>
    <w:p w14:paraId="341F5AA4" w14:textId="68B3ED5B" w:rsidR="00817571" w:rsidRPr="00BD43F1" w:rsidRDefault="002300BE" w:rsidP="00EB0144">
      <w:pPr>
        <w:autoSpaceDE w:val="0"/>
        <w:autoSpaceDN w:val="0"/>
        <w:adjustRightInd w:val="0"/>
        <w:jc w:val="center"/>
        <w:rPr>
          <w:rFonts w:ascii="TimesNewRoman,Bold" w:hAnsi="TimesNewRoman,Bold"/>
          <w:b/>
          <w:bCs/>
          <w:color w:val="000000"/>
          <w:lang w:val="en-GB"/>
        </w:rPr>
      </w:pPr>
      <w:r>
        <w:rPr>
          <w:noProof/>
          <w:lang w:val="cs-CZ" w:eastAsia="cs-CZ"/>
        </w:rPr>
        <w:drawing>
          <wp:inline distT="0" distB="0" distL="0" distR="0" wp14:anchorId="44E966B6" wp14:editId="19E1061B">
            <wp:extent cx="2216989" cy="478539"/>
            <wp:effectExtent l="0" t="0" r="0" b="0"/>
            <wp:docPr id="5" name="Obrázek 5" descr="http://www.mmr.cz/getmedia/34adb775-6b65-4b5e-b2d6-2578fcdf88c7/mmr_cr_mod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mr.cz/getmedia/34adb775-6b65-4b5e-b2d6-2578fcdf88c7/mmr_cr_modr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532" cy="48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5147B" w14:textId="034F925E" w:rsidR="00817571" w:rsidRPr="00BD43F1" w:rsidRDefault="00817571" w:rsidP="00AD1B62">
      <w:pPr>
        <w:autoSpaceDE w:val="0"/>
        <w:autoSpaceDN w:val="0"/>
        <w:adjustRightInd w:val="0"/>
        <w:jc w:val="both"/>
        <w:rPr>
          <w:rFonts w:ascii="TimesNewRoman,Bold" w:hAnsi="TimesNewRoman,Bold"/>
          <w:b/>
          <w:bCs/>
          <w:color w:val="000000"/>
          <w:lang w:val="en-GB"/>
        </w:rPr>
      </w:pPr>
    </w:p>
    <w:p w14:paraId="3C4F706D" w14:textId="77777777" w:rsidR="00817571" w:rsidRPr="00BD43F1" w:rsidRDefault="00817571" w:rsidP="002573EE">
      <w:pPr>
        <w:autoSpaceDE w:val="0"/>
        <w:autoSpaceDN w:val="0"/>
        <w:adjustRightInd w:val="0"/>
        <w:jc w:val="center"/>
        <w:rPr>
          <w:rFonts w:ascii="TimesNewRoman,Bold" w:hAnsi="TimesNewRoman,Bold"/>
          <w:b/>
          <w:bCs/>
          <w:color w:val="000000"/>
          <w:lang w:val="en-GB"/>
        </w:rPr>
      </w:pPr>
    </w:p>
    <w:p w14:paraId="4E98D2D9" w14:textId="77777777" w:rsidR="00817571" w:rsidRPr="00BD43F1" w:rsidRDefault="00817571" w:rsidP="002573EE">
      <w:pPr>
        <w:autoSpaceDE w:val="0"/>
        <w:autoSpaceDN w:val="0"/>
        <w:adjustRightInd w:val="0"/>
        <w:jc w:val="center"/>
        <w:rPr>
          <w:rFonts w:ascii="TimesNewRoman,Bold" w:hAnsi="TimesNewRoman,Bold"/>
          <w:b/>
          <w:bCs/>
          <w:color w:val="000000"/>
          <w:lang w:val="en-GB"/>
        </w:rPr>
      </w:pPr>
    </w:p>
    <w:p w14:paraId="57DDB316" w14:textId="7F9F28E9" w:rsidR="00E904F1" w:rsidRPr="00C51DBD" w:rsidRDefault="002300BE" w:rsidP="002300BE">
      <w:pPr>
        <w:pStyle w:val="Odstavecseseznamem"/>
        <w:autoSpaceDE w:val="0"/>
        <w:autoSpaceDN w:val="0"/>
        <w:adjustRightInd w:val="0"/>
        <w:ind w:left="1080"/>
        <w:rPr>
          <w:rFonts w:ascii="TimesNewRoman,Bold" w:hAnsi="TimesNewRoman,Bold"/>
          <w:b/>
          <w:bCs/>
          <w:color w:val="000080"/>
          <w:sz w:val="32"/>
          <w:szCs w:val="32"/>
          <w:lang w:val="cs-CZ"/>
        </w:rPr>
      </w:pPr>
      <w:r>
        <w:rPr>
          <w:rFonts w:ascii="TimesNewRoman,Bold" w:hAnsi="TimesNewRoman,Bold"/>
          <w:b/>
          <w:bCs/>
          <w:color w:val="000080"/>
          <w:sz w:val="32"/>
          <w:szCs w:val="32"/>
          <w:lang w:val="cs-CZ"/>
        </w:rPr>
        <w:t xml:space="preserve">Informační den </w:t>
      </w:r>
      <w:r w:rsidR="00E904F1" w:rsidRPr="00C51DBD">
        <w:rPr>
          <w:rFonts w:ascii="TimesNewRoman,Bold" w:hAnsi="TimesNewRoman,Bold"/>
          <w:b/>
          <w:bCs/>
          <w:color w:val="000080"/>
          <w:sz w:val="32"/>
          <w:szCs w:val="32"/>
          <w:lang w:val="cs-CZ"/>
        </w:rPr>
        <w:t xml:space="preserve">Operačního programu </w:t>
      </w:r>
    </w:p>
    <w:p w14:paraId="6F2C2E2D" w14:textId="6DD0FEF5" w:rsidR="00817571" w:rsidRDefault="00E904F1" w:rsidP="00E904F1">
      <w:pPr>
        <w:autoSpaceDE w:val="0"/>
        <w:autoSpaceDN w:val="0"/>
        <w:adjustRightInd w:val="0"/>
        <w:jc w:val="center"/>
        <w:rPr>
          <w:rFonts w:ascii="TimesNewRoman,Bold" w:hAnsi="TimesNewRoman,Bold"/>
          <w:b/>
          <w:bCs/>
          <w:color w:val="000080"/>
          <w:sz w:val="32"/>
          <w:szCs w:val="32"/>
          <w:lang w:val="cs-CZ"/>
        </w:rPr>
      </w:pPr>
      <w:r>
        <w:rPr>
          <w:rFonts w:ascii="TimesNewRoman,Bold" w:hAnsi="TimesNewRoman,Bold"/>
          <w:b/>
          <w:bCs/>
          <w:color w:val="000080"/>
          <w:sz w:val="32"/>
          <w:szCs w:val="32"/>
          <w:lang w:val="cs-CZ"/>
        </w:rPr>
        <w:t>URBACT III</w:t>
      </w:r>
    </w:p>
    <w:p w14:paraId="2FFD2769" w14:textId="77777777" w:rsidR="00E904F1" w:rsidRPr="00BD43F1" w:rsidRDefault="00E904F1" w:rsidP="00C51DBD">
      <w:pPr>
        <w:autoSpaceDE w:val="0"/>
        <w:autoSpaceDN w:val="0"/>
        <w:adjustRightInd w:val="0"/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</w:pPr>
    </w:p>
    <w:p w14:paraId="1DDDC03D" w14:textId="696EFDFE" w:rsidR="00817571" w:rsidRPr="00B817A3" w:rsidRDefault="00B817A3" w:rsidP="002573EE">
      <w:pPr>
        <w:autoSpaceDE w:val="0"/>
        <w:autoSpaceDN w:val="0"/>
        <w:adjustRightInd w:val="0"/>
        <w:jc w:val="center"/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</w:pPr>
      <w:r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25. 1. 2019</w:t>
      </w:r>
      <w:r w:rsidR="00E904F1"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, Praha</w:t>
      </w:r>
      <w:r w:rsidR="005A72EF"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 xml:space="preserve">, </w:t>
      </w:r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MMR</w:t>
      </w:r>
      <w:r w:rsidR="005A72EF"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 xml:space="preserve">, </w:t>
      </w:r>
      <w:proofErr w:type="spellStart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Akademie</w:t>
      </w:r>
      <w:proofErr w:type="spellEnd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 xml:space="preserve"> </w:t>
      </w:r>
      <w:proofErr w:type="spellStart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veřejného</w:t>
      </w:r>
      <w:proofErr w:type="spellEnd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 xml:space="preserve"> </w:t>
      </w:r>
      <w:proofErr w:type="spellStart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investování</w:t>
      </w:r>
      <w:proofErr w:type="spellEnd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 xml:space="preserve">, </w:t>
      </w:r>
      <w:proofErr w:type="spellStart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Pařížská</w:t>
      </w:r>
      <w:proofErr w:type="spellEnd"/>
      <w:r w:rsidRPr="00B817A3"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 xml:space="preserve"> 4, Praha 1</w:t>
      </w:r>
    </w:p>
    <w:p w14:paraId="68FFBE7E" w14:textId="77777777" w:rsidR="00E416D1" w:rsidRPr="00B817A3" w:rsidRDefault="00E416D1" w:rsidP="005C1AF6">
      <w:pPr>
        <w:spacing w:after="200" w:line="276" w:lineRule="auto"/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</w:pPr>
    </w:p>
    <w:p w14:paraId="7C1A5C3E" w14:textId="77777777" w:rsidR="005C1AF6" w:rsidRPr="00B817A3" w:rsidRDefault="005C1AF6" w:rsidP="005C1AF6">
      <w:pPr>
        <w:spacing w:after="200" w:line="276" w:lineRule="auto"/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</w:pPr>
      <w:bookmarkStart w:id="0" w:name="_GoBack"/>
      <w:bookmarkEnd w:id="0"/>
    </w:p>
    <w:p w14:paraId="363BD6BE" w14:textId="77777777" w:rsidR="00817571" w:rsidRPr="00BD43F1" w:rsidRDefault="00E904F1" w:rsidP="00EA7667">
      <w:pPr>
        <w:spacing w:after="200" w:line="276" w:lineRule="auto"/>
        <w:jc w:val="center"/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</w:pPr>
      <w:proofErr w:type="spellStart"/>
      <w:r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>Předběžný</w:t>
      </w:r>
      <w:proofErr w:type="spellEnd"/>
      <w:r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  <w:t xml:space="preserve"> program</w:t>
      </w:r>
    </w:p>
    <w:p w14:paraId="02BC2161" w14:textId="77777777" w:rsidR="005A72EF" w:rsidRDefault="00CF0BB4" w:rsidP="005A72EF">
      <w:pPr>
        <w:autoSpaceDE w:val="0"/>
        <w:autoSpaceDN w:val="0"/>
        <w:adjustRightInd w:val="0"/>
        <w:spacing w:line="360" w:lineRule="auto"/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</w:pPr>
      <w:r w:rsidRPr="00735EB2">
        <w:rPr>
          <w:rFonts w:ascii="LegacySansEFOP-Book" w:hAnsi="LegacySansEFOP-Book" w:cs="Calibri"/>
          <w:b/>
          <w:lang w:val="cs-CZ" w:eastAsia="en-US"/>
        </w:rPr>
        <w:t>Cíle setkání</w:t>
      </w:r>
      <w:r w:rsidR="00F96620" w:rsidRPr="00735EB2">
        <w:rPr>
          <w:rFonts w:ascii="LegacySansEFOP-Book" w:hAnsi="LegacySansEFOP-Book" w:cs="Calibri"/>
          <w:b/>
          <w:lang w:val="cs-CZ" w:eastAsia="en-US"/>
        </w:rPr>
        <w:t>:</w:t>
      </w:r>
      <w:r w:rsidR="00F96620" w:rsidRPr="00735EB2">
        <w:rPr>
          <w:rFonts w:ascii="LegacySansEFOP-Book" w:hAnsi="LegacySansEFOP-Book" w:cs="Calibri"/>
          <w:lang w:val="cs-CZ" w:eastAsia="en-US"/>
        </w:rPr>
        <w:t xml:space="preserve"> </w:t>
      </w:r>
      <w:r w:rsidR="0023133C" w:rsidRPr="00735EB2">
        <w:rPr>
          <w:rFonts w:ascii="LegacySansEFOP-Book" w:hAnsi="LegacySansEFOP-Book" w:cs="Calibri"/>
          <w:lang w:val="cs-CZ" w:eastAsia="en-US"/>
        </w:rPr>
        <w:t xml:space="preserve"> </w:t>
      </w:r>
    </w:p>
    <w:p w14:paraId="13E1D75F" w14:textId="065945EE" w:rsidR="005A72EF" w:rsidRPr="00E95D98" w:rsidRDefault="005A72EF" w:rsidP="005A72EF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ascii="TimesNewRoman,Bold" w:hAnsi="TimesNewRoman,Bold"/>
          <w:b/>
          <w:bCs/>
          <w:color w:val="000080"/>
          <w:sz w:val="32"/>
          <w:szCs w:val="32"/>
          <w:lang w:val="en-GB"/>
        </w:rPr>
      </w:pPr>
      <w:r w:rsidRPr="00E95D98">
        <w:rPr>
          <w:rFonts w:ascii="LegacySansEFOP-Book" w:hAnsi="LegacySansEFOP-Book" w:cs="Calibri"/>
          <w:lang w:val="cs-CZ" w:eastAsia="en-US"/>
        </w:rPr>
        <w:t xml:space="preserve">Představení programu URBACT III </w:t>
      </w:r>
    </w:p>
    <w:p w14:paraId="1F1940AB" w14:textId="78BBF2EE" w:rsidR="005A72EF" w:rsidRDefault="00E95D98" w:rsidP="005A72EF">
      <w:pPr>
        <w:pStyle w:val="Odstavecseseznamem"/>
        <w:numPr>
          <w:ilvl w:val="0"/>
          <w:numId w:val="22"/>
        </w:numPr>
        <w:spacing w:line="360" w:lineRule="auto"/>
        <w:rPr>
          <w:rFonts w:ascii="LegacySansEFOP-Book" w:hAnsi="LegacySansEFOP-Book" w:cs="Calibri"/>
          <w:lang w:val="cs-CZ" w:eastAsia="en-US"/>
        </w:rPr>
      </w:pPr>
      <w:r w:rsidRPr="00E95D98">
        <w:rPr>
          <w:rFonts w:ascii="LegacySansEFOP-Book" w:hAnsi="LegacySansEFOP-Book" w:cs="Calibri"/>
          <w:lang w:val="cs-CZ" w:eastAsia="en-US"/>
        </w:rPr>
        <w:t>Představení</w:t>
      </w:r>
      <w:r w:rsidR="0023133C" w:rsidRPr="00E95D98">
        <w:rPr>
          <w:rFonts w:ascii="LegacySansEFOP-Book" w:hAnsi="LegacySansEFOP-Book" w:cs="Calibri"/>
          <w:lang w:val="cs-CZ" w:eastAsia="en-US"/>
        </w:rPr>
        <w:t xml:space="preserve"> </w:t>
      </w:r>
      <w:r w:rsidR="00C55D2B">
        <w:rPr>
          <w:rFonts w:ascii="LegacySansEFOP-Book" w:hAnsi="LegacySansEFOP-Book" w:cs="Calibri"/>
          <w:lang w:val="cs-CZ" w:eastAsia="en-US"/>
        </w:rPr>
        <w:t xml:space="preserve">aktuální </w:t>
      </w:r>
      <w:r w:rsidR="00995C13" w:rsidRPr="00E95D98">
        <w:rPr>
          <w:rFonts w:ascii="LegacySansEFOP-Book" w:hAnsi="LegacySansEFOP-Book" w:cs="Calibri"/>
          <w:lang w:val="cs-CZ" w:eastAsia="en-US"/>
        </w:rPr>
        <w:t>v</w:t>
      </w:r>
      <w:r w:rsidR="0023133C" w:rsidRPr="00E95D98">
        <w:rPr>
          <w:rFonts w:ascii="LegacySansEFOP-Book" w:hAnsi="LegacySansEFOP-Book" w:cs="Calibri"/>
          <w:lang w:val="cs-CZ" w:eastAsia="en-US"/>
        </w:rPr>
        <w:t>ýzvy</w:t>
      </w:r>
      <w:r w:rsidRPr="00E95D98">
        <w:rPr>
          <w:rFonts w:ascii="LegacySansEFOP-Book" w:hAnsi="LegacySansEFOP-Book" w:cs="Calibri"/>
          <w:lang w:val="cs-CZ" w:eastAsia="en-US"/>
        </w:rPr>
        <w:t xml:space="preserve"> programu </w:t>
      </w:r>
      <w:r w:rsidR="00AC3238">
        <w:rPr>
          <w:rFonts w:ascii="LegacySansEFOP-Book" w:hAnsi="LegacySansEFOP-Book" w:cs="Calibri"/>
          <w:lang w:val="cs-CZ" w:eastAsia="en-US"/>
        </w:rPr>
        <w:t xml:space="preserve">pro Sítě </w:t>
      </w:r>
      <w:r w:rsidR="00061D13">
        <w:rPr>
          <w:rFonts w:ascii="LegacySansEFOP-Book" w:hAnsi="LegacySansEFOP-Book" w:cs="Calibri"/>
          <w:lang w:val="cs-CZ" w:eastAsia="en-US"/>
        </w:rPr>
        <w:t>měst</w:t>
      </w:r>
    </w:p>
    <w:p w14:paraId="5D9583CB" w14:textId="0369ACA9" w:rsidR="00C97A58" w:rsidRDefault="00722A18" w:rsidP="005A72EF">
      <w:pPr>
        <w:pStyle w:val="Odstavecseseznamem"/>
        <w:numPr>
          <w:ilvl w:val="0"/>
          <w:numId w:val="22"/>
        </w:numPr>
        <w:spacing w:line="360" w:lineRule="auto"/>
        <w:rPr>
          <w:rFonts w:ascii="LegacySansEFOP-Book" w:hAnsi="LegacySansEFOP-Book" w:cs="Calibri"/>
          <w:lang w:val="cs-CZ" w:eastAsia="en-US"/>
        </w:rPr>
      </w:pPr>
      <w:r>
        <w:rPr>
          <w:rFonts w:ascii="LegacySansEFOP-Book" w:hAnsi="LegacySansEFOP-Book" w:cs="Calibri"/>
          <w:lang w:val="cs-CZ" w:eastAsia="en-US"/>
        </w:rPr>
        <w:t xml:space="preserve">Představení </w:t>
      </w:r>
      <w:r w:rsidR="0035627C">
        <w:rPr>
          <w:rFonts w:ascii="LegacySansEFOP-Book" w:hAnsi="LegacySansEFOP-Book" w:cs="Calibri"/>
          <w:lang w:val="cs-CZ" w:eastAsia="en-US"/>
        </w:rPr>
        <w:t xml:space="preserve">vybraných </w:t>
      </w:r>
      <w:r w:rsidR="000A0501">
        <w:rPr>
          <w:rFonts w:ascii="LegacySansEFOP-Book" w:hAnsi="LegacySansEFOP-Book" w:cs="Calibri"/>
          <w:lang w:val="cs-CZ" w:eastAsia="en-US"/>
        </w:rPr>
        <w:t xml:space="preserve">realizovaných </w:t>
      </w:r>
      <w:r>
        <w:rPr>
          <w:rFonts w:ascii="LegacySansEFOP-Book" w:hAnsi="LegacySansEFOP-Book" w:cs="Calibri"/>
          <w:lang w:val="cs-CZ" w:eastAsia="en-US"/>
        </w:rPr>
        <w:t>p</w:t>
      </w:r>
      <w:r w:rsidR="00C97A58" w:rsidRPr="00C97A58">
        <w:rPr>
          <w:rFonts w:ascii="LegacySansEFOP-Book" w:hAnsi="LegacySansEFOP-Book" w:cs="Calibri"/>
          <w:lang w:val="cs-CZ" w:eastAsia="en-US"/>
        </w:rPr>
        <w:t>rojektů v rámci tohoto programu</w:t>
      </w:r>
      <w:r w:rsidR="006E389A">
        <w:rPr>
          <w:rFonts w:ascii="LegacySansEFOP-Book" w:hAnsi="LegacySansEFOP-Book" w:cs="Calibri"/>
          <w:lang w:val="cs-CZ" w:eastAsia="en-US"/>
        </w:rPr>
        <w:t xml:space="preserve"> se zapojením českých měst</w:t>
      </w:r>
    </w:p>
    <w:p w14:paraId="7E50B911" w14:textId="77777777" w:rsidR="000E3E71" w:rsidRPr="00C97A58" w:rsidRDefault="000E3E71" w:rsidP="000E3E71">
      <w:pPr>
        <w:pStyle w:val="Odstavecseseznamem"/>
        <w:spacing w:line="360" w:lineRule="auto"/>
        <w:rPr>
          <w:rFonts w:ascii="LegacySansEFOP-Book" w:hAnsi="LegacySansEFOP-Book" w:cs="Calibri"/>
          <w:lang w:val="cs-CZ" w:eastAsia="en-US"/>
        </w:rPr>
      </w:pPr>
    </w:p>
    <w:p w14:paraId="659A35BF" w14:textId="77777777" w:rsidR="005A72EF" w:rsidRDefault="00CF0BB4" w:rsidP="005A72EF">
      <w:pPr>
        <w:spacing w:line="360" w:lineRule="auto"/>
        <w:rPr>
          <w:rFonts w:ascii="LegacySansEFOP-Book" w:hAnsi="LegacySansEFOP-Book" w:cs="Calibri"/>
          <w:b/>
          <w:lang w:val="cs-CZ" w:eastAsia="en-US"/>
        </w:rPr>
      </w:pPr>
      <w:r w:rsidRPr="00735EB2">
        <w:rPr>
          <w:rFonts w:ascii="LegacySansEFOP-Book" w:hAnsi="LegacySansEFOP-Book" w:cs="Calibri"/>
          <w:b/>
          <w:lang w:val="cs-CZ" w:eastAsia="en-US"/>
        </w:rPr>
        <w:t xml:space="preserve">Cílová skupina: </w:t>
      </w:r>
    </w:p>
    <w:p w14:paraId="568A90AE" w14:textId="7C91B474" w:rsidR="00F42DEF" w:rsidRPr="00722A18" w:rsidRDefault="005A72EF" w:rsidP="00722A18">
      <w:pPr>
        <w:pStyle w:val="Odstavecseseznamem"/>
        <w:numPr>
          <w:ilvl w:val="0"/>
          <w:numId w:val="21"/>
        </w:numPr>
        <w:spacing w:line="360" w:lineRule="auto"/>
        <w:rPr>
          <w:rFonts w:ascii="LegacySansEFOP-Book" w:hAnsi="LegacySansEFOP-Book" w:cs="Calibri"/>
          <w:lang w:val="cs-CZ" w:eastAsia="en-US"/>
        </w:rPr>
      </w:pPr>
      <w:r w:rsidRPr="00A3475D">
        <w:rPr>
          <w:rFonts w:ascii="LegacySansEFOP-Book" w:hAnsi="LegacySansEFOP-Book" w:cs="Calibri"/>
          <w:lang w:val="cs-CZ" w:eastAsia="en-US"/>
        </w:rPr>
        <w:t>P</w:t>
      </w:r>
      <w:r w:rsidR="00EB62FE">
        <w:rPr>
          <w:rFonts w:ascii="LegacySansEFOP-Book" w:hAnsi="LegacySansEFOP-Book" w:cs="Calibri"/>
          <w:lang w:val="cs-CZ" w:eastAsia="en-US"/>
        </w:rPr>
        <w:t xml:space="preserve">otencionální žadatelé (města, městské části, veřejné instituce) </w:t>
      </w:r>
      <w:r w:rsidR="00827525" w:rsidRPr="00A3475D">
        <w:rPr>
          <w:rFonts w:ascii="LegacySansEFOP-Book" w:hAnsi="LegacySansEFOP-Book" w:cs="Calibri"/>
          <w:lang w:val="cs-CZ" w:eastAsia="en-US"/>
        </w:rPr>
        <w:t>ve</w:t>
      </w:r>
      <w:r w:rsidR="0023133C" w:rsidRPr="00A3475D">
        <w:rPr>
          <w:rFonts w:ascii="LegacySansEFOP-Book" w:hAnsi="LegacySansEFOP-Book" w:cs="Calibri"/>
          <w:lang w:val="cs-CZ" w:eastAsia="en-US"/>
        </w:rPr>
        <w:t xml:space="preserve"> výzvě </w:t>
      </w:r>
      <w:r w:rsidR="00722A18">
        <w:rPr>
          <w:rFonts w:ascii="LegacySansEFOP-Book" w:hAnsi="LegacySansEFOP-Book" w:cs="Calibri"/>
          <w:lang w:val="cs-CZ" w:eastAsia="en-US"/>
        </w:rPr>
        <w:t xml:space="preserve">programu ve </w:t>
      </w:r>
      <w:r w:rsidR="00A3475D" w:rsidRPr="00722A18">
        <w:rPr>
          <w:rFonts w:ascii="LegacySansEFOP-Book" w:hAnsi="LegacySansEFOP-Book" w:cs="Calibri"/>
          <w:lang w:val="cs-CZ" w:eastAsia="en-US"/>
        </w:rPr>
        <w:t xml:space="preserve">výzvě </w:t>
      </w:r>
      <w:r w:rsidR="00D61905" w:rsidRPr="00722A18">
        <w:rPr>
          <w:rFonts w:ascii="LegacySansEFOP-Book" w:hAnsi="LegacySansEFOP-Book" w:cs="Calibri"/>
          <w:lang w:val="cs-CZ" w:eastAsia="en-US"/>
        </w:rPr>
        <w:t xml:space="preserve">pro Sítě </w:t>
      </w:r>
      <w:r w:rsidR="00061D13">
        <w:rPr>
          <w:rFonts w:ascii="LegacySansEFOP-Book" w:hAnsi="LegacySansEFOP-Book" w:cs="Calibri"/>
          <w:lang w:val="cs-CZ" w:eastAsia="en-US"/>
        </w:rPr>
        <w:t>měst</w:t>
      </w:r>
    </w:p>
    <w:p w14:paraId="1DE62327" w14:textId="6D5CE89D" w:rsidR="003D3525" w:rsidRPr="00F42DEF" w:rsidRDefault="005A72EF" w:rsidP="0011646E">
      <w:pPr>
        <w:pStyle w:val="Odstavecseseznamem"/>
        <w:numPr>
          <w:ilvl w:val="0"/>
          <w:numId w:val="21"/>
        </w:numPr>
        <w:spacing w:line="360" w:lineRule="auto"/>
        <w:rPr>
          <w:rFonts w:ascii="LegacySansEFOP-Book" w:hAnsi="LegacySansEFOP-Book" w:cs="Calibri"/>
          <w:sz w:val="22"/>
          <w:szCs w:val="22"/>
          <w:lang w:val="cs-CZ" w:eastAsia="en-US"/>
        </w:rPr>
      </w:pPr>
      <w:r w:rsidRPr="00F42DEF">
        <w:rPr>
          <w:rFonts w:ascii="LegacySansEFOP-Book" w:hAnsi="LegacySansEFOP-Book" w:cs="Calibri"/>
          <w:lang w:val="cs-CZ" w:eastAsia="en-US"/>
        </w:rPr>
        <w:t xml:space="preserve">Ostatní </w:t>
      </w:r>
      <w:r w:rsidR="00EA0197" w:rsidRPr="00F42DEF">
        <w:rPr>
          <w:rFonts w:ascii="LegacySansEFOP-Book" w:hAnsi="LegacySansEFOP-Book" w:cs="Calibri"/>
          <w:lang w:val="cs-CZ" w:eastAsia="en-US"/>
        </w:rPr>
        <w:t>akté</w:t>
      </w:r>
      <w:r w:rsidRPr="00F42DEF">
        <w:rPr>
          <w:rFonts w:ascii="LegacySansEFOP-Book" w:hAnsi="LegacySansEFOP-Book" w:cs="Calibri"/>
          <w:lang w:val="cs-CZ" w:eastAsia="en-US"/>
        </w:rPr>
        <w:t>ři se zájmem o URBACT II</w:t>
      </w:r>
      <w:r w:rsidR="00F42DEF" w:rsidRPr="00F42DEF">
        <w:rPr>
          <w:rFonts w:ascii="LegacySansEFOP-Book" w:hAnsi="LegacySansEFOP-Book" w:cs="Calibri"/>
          <w:lang w:val="cs-CZ" w:eastAsia="en-US"/>
        </w:rPr>
        <w:t>I</w:t>
      </w:r>
    </w:p>
    <w:p w14:paraId="32A3B788" w14:textId="77777777" w:rsidR="004D25A4" w:rsidRDefault="004D25A4" w:rsidP="00AC3E35">
      <w:pPr>
        <w:spacing w:after="200" w:line="276" w:lineRule="auto"/>
        <w:rPr>
          <w:rFonts w:ascii="LegacySansEFOP-Book" w:hAnsi="LegacySansEFOP-Book" w:cs="Calibri"/>
          <w:sz w:val="22"/>
          <w:szCs w:val="22"/>
          <w:lang w:val="cs-CZ" w:eastAsia="en-US"/>
        </w:rPr>
      </w:pPr>
    </w:p>
    <w:p w14:paraId="0B48B972" w14:textId="77777777" w:rsidR="00D61905" w:rsidRDefault="00D61905" w:rsidP="00AC3E35">
      <w:pPr>
        <w:spacing w:after="200" w:line="276" w:lineRule="auto"/>
        <w:rPr>
          <w:rFonts w:ascii="LegacySansEFOP-Book" w:hAnsi="LegacySansEFOP-Book" w:cs="Calibri"/>
          <w:sz w:val="22"/>
          <w:szCs w:val="22"/>
          <w:lang w:val="cs-CZ" w:eastAsia="en-US"/>
        </w:rPr>
      </w:pPr>
    </w:p>
    <w:p w14:paraId="7FFEFE30" w14:textId="77777777" w:rsidR="00D61905" w:rsidRDefault="00D61905" w:rsidP="00AC3E35">
      <w:pPr>
        <w:spacing w:after="200" w:line="276" w:lineRule="auto"/>
        <w:rPr>
          <w:rFonts w:ascii="LegacySansEFOP-Book" w:hAnsi="LegacySansEFOP-Book" w:cs="Calibri"/>
          <w:sz w:val="22"/>
          <w:szCs w:val="22"/>
          <w:lang w:val="cs-CZ" w:eastAsia="en-US"/>
        </w:rPr>
      </w:pPr>
    </w:p>
    <w:p w14:paraId="746A64FB" w14:textId="77777777" w:rsidR="00D61905" w:rsidRDefault="00D61905" w:rsidP="00AC3E35">
      <w:pPr>
        <w:spacing w:after="200" w:line="276" w:lineRule="auto"/>
        <w:rPr>
          <w:rFonts w:ascii="LegacySansEFOP-Book" w:hAnsi="LegacySansEFOP-Book" w:cs="Calibri"/>
          <w:sz w:val="22"/>
          <w:szCs w:val="22"/>
          <w:lang w:val="cs-CZ" w:eastAsia="en-US"/>
        </w:rPr>
      </w:pPr>
    </w:p>
    <w:p w14:paraId="30B0E074" w14:textId="77777777" w:rsidR="00D61905" w:rsidRDefault="00D61905" w:rsidP="00AC3E35">
      <w:pPr>
        <w:spacing w:after="200" w:line="276" w:lineRule="auto"/>
        <w:rPr>
          <w:rFonts w:ascii="LegacySansEFOP-Book" w:hAnsi="LegacySansEFOP-Book" w:cs="Calibri"/>
          <w:sz w:val="22"/>
          <w:szCs w:val="22"/>
          <w:lang w:val="cs-CZ" w:eastAsia="en-US"/>
        </w:rPr>
      </w:pPr>
    </w:p>
    <w:p w14:paraId="4DC4AEAD" w14:textId="77777777" w:rsidR="004D25A4" w:rsidRPr="005A72EF" w:rsidRDefault="004D25A4" w:rsidP="00AC3E35">
      <w:pPr>
        <w:spacing w:after="200" w:line="276" w:lineRule="auto"/>
        <w:rPr>
          <w:rFonts w:ascii="LegacySansEFOP-Book" w:hAnsi="LegacySansEFOP-Book" w:cs="Calibri"/>
          <w:sz w:val="22"/>
          <w:szCs w:val="22"/>
          <w:lang w:val="cs-CZ" w:eastAsia="en-US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1"/>
        <w:gridCol w:w="7869"/>
      </w:tblGrid>
      <w:tr w:rsidR="00817571" w:rsidRPr="00CC2950" w14:paraId="029EB984" w14:textId="77777777" w:rsidTr="00B637A6">
        <w:tc>
          <w:tcPr>
            <w:tcW w:w="2211" w:type="dxa"/>
            <w:shd w:val="clear" w:color="auto" w:fill="002060"/>
            <w:vAlign w:val="center"/>
          </w:tcPr>
          <w:p w14:paraId="20DF5467" w14:textId="77777777" w:rsidR="00817571" w:rsidRPr="001B524B" w:rsidRDefault="00817571" w:rsidP="0057634F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</w:p>
        </w:tc>
        <w:tc>
          <w:tcPr>
            <w:tcW w:w="7869" w:type="dxa"/>
            <w:shd w:val="clear" w:color="auto" w:fill="002060"/>
          </w:tcPr>
          <w:p w14:paraId="32B5C6F7" w14:textId="77777777" w:rsidR="00817571" w:rsidRPr="001B524B" w:rsidRDefault="00817571" w:rsidP="0057634F">
            <w:pPr>
              <w:spacing w:before="120" w:after="120"/>
              <w:rPr>
                <w:rFonts w:ascii="LegacySansEFOP-Book" w:hAnsi="LegacySansEFOP-Book" w:cs="Calibri"/>
                <w:b/>
                <w:szCs w:val="20"/>
                <w:lang w:val="cs-CZ" w:eastAsia="en-US"/>
              </w:rPr>
            </w:pPr>
          </w:p>
        </w:tc>
      </w:tr>
      <w:tr w:rsidR="00817571" w:rsidRPr="00CC2950" w14:paraId="78CFDB96" w14:textId="77777777" w:rsidTr="00F0376C">
        <w:tc>
          <w:tcPr>
            <w:tcW w:w="2211" w:type="dxa"/>
            <w:vAlign w:val="center"/>
          </w:tcPr>
          <w:p w14:paraId="1E3FB0E1" w14:textId="20210F12" w:rsidR="00817571" w:rsidRPr="000874FB" w:rsidRDefault="00A51B60" w:rsidP="000874FB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lang w:val="cs-CZ" w:eastAsia="en-US"/>
              </w:rPr>
              <w:t>09</w:t>
            </w:r>
            <w:r w:rsidR="005A40FC">
              <w:rPr>
                <w:rFonts w:ascii="LegacySansEFOP-Book" w:hAnsi="LegacySansEFOP-Book" w:cs="Calibri"/>
                <w:b/>
                <w:lang w:val="cs-CZ" w:eastAsia="en-US"/>
              </w:rPr>
              <w:t>: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3</w:t>
            </w:r>
            <w:r w:rsidR="000874FB">
              <w:rPr>
                <w:rFonts w:ascii="LegacySansEFOP-Book" w:hAnsi="LegacySansEFOP-Book" w:cs="Calibri"/>
                <w:b/>
                <w:lang w:val="cs-CZ" w:eastAsia="en-US"/>
              </w:rPr>
              <w:t xml:space="preserve">0 </w:t>
            </w:r>
            <w:r w:rsidR="00817571" w:rsidRPr="000874FB">
              <w:rPr>
                <w:rFonts w:ascii="LegacySansEFOP-Book" w:hAnsi="LegacySansEFOP-Book" w:cs="Calibri"/>
                <w:b/>
                <w:lang w:val="cs-CZ" w:eastAsia="en-US"/>
              </w:rPr>
              <w:t xml:space="preserve">– </w:t>
            </w:r>
            <w:r>
              <w:rPr>
                <w:rFonts w:ascii="LegacySansEFOP-Book" w:hAnsi="LegacySansEFOP-Book" w:cs="Calibri"/>
                <w:b/>
                <w:lang w:val="cs-CZ" w:eastAsia="en-US"/>
              </w:rPr>
              <w:t>10:00</w:t>
            </w:r>
          </w:p>
        </w:tc>
        <w:tc>
          <w:tcPr>
            <w:tcW w:w="7869" w:type="dxa"/>
            <w:vAlign w:val="center"/>
          </w:tcPr>
          <w:p w14:paraId="0C717CDD" w14:textId="39DD86E8" w:rsidR="00BF740C" w:rsidRPr="00F369D0" w:rsidRDefault="00A51B60" w:rsidP="00BF740C">
            <w:pPr>
              <w:spacing w:before="120" w:after="120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Registrace</w:t>
            </w:r>
          </w:p>
        </w:tc>
      </w:tr>
      <w:tr w:rsidR="00817571" w:rsidRPr="00CC2950" w14:paraId="742FD415" w14:textId="77777777" w:rsidTr="00F0376C">
        <w:tc>
          <w:tcPr>
            <w:tcW w:w="2211" w:type="dxa"/>
            <w:vAlign w:val="center"/>
          </w:tcPr>
          <w:p w14:paraId="5927F743" w14:textId="2A4DC485" w:rsidR="00817571" w:rsidRPr="001B524B" w:rsidRDefault="00A51B60" w:rsidP="00A51B60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lang w:val="cs-CZ" w:eastAsia="en-US"/>
              </w:rPr>
              <w:t>10:00</w:t>
            </w:r>
            <w:r w:rsidR="00817571" w:rsidRPr="001B524B">
              <w:rPr>
                <w:rFonts w:ascii="LegacySansEFOP-Book" w:hAnsi="LegacySansEFOP-Book" w:cs="Calibri"/>
                <w:b/>
                <w:lang w:val="cs-CZ" w:eastAsia="en-US"/>
              </w:rPr>
              <w:t>– 1</w:t>
            </w:r>
            <w:r w:rsidR="001D0D43">
              <w:rPr>
                <w:rFonts w:ascii="LegacySansEFOP-Book" w:hAnsi="LegacySansEFOP-Book" w:cs="Calibri"/>
                <w:b/>
                <w:lang w:val="cs-CZ" w:eastAsia="en-US"/>
              </w:rPr>
              <w:t>0:2</w:t>
            </w:r>
            <w:r w:rsidR="00817571" w:rsidRPr="001B524B">
              <w:rPr>
                <w:rFonts w:ascii="LegacySansEFOP-Book" w:hAnsi="LegacySansEFOP-Book" w:cs="Calibri"/>
                <w:b/>
                <w:lang w:val="cs-CZ" w:eastAsia="en-US"/>
              </w:rPr>
              <w:t>0</w:t>
            </w:r>
          </w:p>
        </w:tc>
        <w:tc>
          <w:tcPr>
            <w:tcW w:w="7869" w:type="dxa"/>
            <w:vAlign w:val="center"/>
          </w:tcPr>
          <w:p w14:paraId="3582E9E8" w14:textId="77777777" w:rsidR="00A51B60" w:rsidRDefault="00A51B60" w:rsidP="00A51B60">
            <w:pPr>
              <w:spacing w:before="120" w:after="120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Zahájení</w:t>
            </w:r>
          </w:p>
          <w:p w14:paraId="7A542825" w14:textId="77777777" w:rsidR="00A51B60" w:rsidRDefault="00A51B60" w:rsidP="00A51B60">
            <w:pPr>
              <w:spacing w:before="120" w:after="120"/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Představení programu OP URBACT III</w:t>
            </w:r>
            <w:r w:rsidRPr="009600FE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 xml:space="preserve"> </w:t>
            </w:r>
          </w:p>
          <w:p w14:paraId="0994FC7F" w14:textId="77777777" w:rsidR="00A51B60" w:rsidRDefault="00A51B60" w:rsidP="00A51B60">
            <w:pPr>
              <w:spacing w:before="120" w:after="120"/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</w:pPr>
            <w:r w:rsidRPr="009600FE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(NUP</w:t>
            </w:r>
            <w:r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 xml:space="preserve"> - MMR</w:t>
            </w:r>
            <w:r w:rsidRPr="009600FE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)</w:t>
            </w:r>
          </w:p>
          <w:p w14:paraId="2393B267" w14:textId="00C28FC3" w:rsidR="0089105A" w:rsidRPr="000E3E71" w:rsidRDefault="00A51B60" w:rsidP="000E3E71">
            <w:pPr>
              <w:spacing w:line="360" w:lineRule="auto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Diskuze</w:t>
            </w:r>
          </w:p>
        </w:tc>
      </w:tr>
      <w:tr w:rsidR="00817571" w:rsidRPr="00CC2950" w14:paraId="16C84FDD" w14:textId="77777777" w:rsidTr="00F0376C">
        <w:tc>
          <w:tcPr>
            <w:tcW w:w="2211" w:type="dxa"/>
            <w:vAlign w:val="center"/>
          </w:tcPr>
          <w:p w14:paraId="69E83272" w14:textId="4866E313" w:rsidR="00817571" w:rsidRPr="001B524B" w:rsidRDefault="00817571" w:rsidP="004C52B6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  <w:r w:rsidRPr="001B524B">
              <w:rPr>
                <w:rFonts w:ascii="LegacySansEFOP-Book" w:hAnsi="LegacySansEFOP-Book" w:cs="Calibri"/>
                <w:b/>
                <w:lang w:val="cs-CZ" w:eastAsia="en-US"/>
              </w:rPr>
              <w:t>1</w:t>
            </w:r>
            <w:r w:rsidR="001D0D43">
              <w:rPr>
                <w:rFonts w:ascii="LegacySansEFOP-Book" w:hAnsi="LegacySansEFOP-Book" w:cs="Calibri"/>
                <w:b/>
                <w:lang w:val="cs-CZ" w:eastAsia="en-US"/>
              </w:rPr>
              <w:t>0:2</w:t>
            </w:r>
            <w:r w:rsidR="00A51B60">
              <w:rPr>
                <w:rFonts w:ascii="LegacySansEFOP-Book" w:hAnsi="LegacySansEFOP-Book" w:cs="Calibri"/>
                <w:b/>
                <w:lang w:val="cs-CZ" w:eastAsia="en-US"/>
              </w:rPr>
              <w:t>0 – 11:00</w:t>
            </w:r>
          </w:p>
        </w:tc>
        <w:tc>
          <w:tcPr>
            <w:tcW w:w="7869" w:type="dxa"/>
            <w:vAlign w:val="center"/>
          </w:tcPr>
          <w:p w14:paraId="4E5F3A99" w14:textId="2C6D001D" w:rsidR="00BF740C" w:rsidRPr="00BF740C" w:rsidRDefault="00245875" w:rsidP="00BF740C">
            <w:pPr>
              <w:spacing w:line="360" w:lineRule="auto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Aktuální v</w:t>
            </w:r>
            <w:r w:rsidR="00190096"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ýzva pro Sítě</w:t>
            </w: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 xml:space="preserve"> měst</w:t>
            </w:r>
          </w:p>
          <w:p w14:paraId="13A58940" w14:textId="1B312B0D" w:rsidR="00BF740C" w:rsidRPr="00BF740C" w:rsidRDefault="00BF740C" w:rsidP="00BF740C">
            <w:pPr>
              <w:spacing w:line="360" w:lineRule="auto"/>
              <w:rPr>
                <w:rFonts w:ascii="LegacySansEFOP-Book" w:hAnsi="LegacySansEFOP-Book" w:cs="Calibri"/>
                <w:lang w:val="cs-CZ" w:eastAsia="en-US"/>
              </w:rPr>
            </w:pPr>
            <w:r w:rsidRPr="009600FE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(NUP</w:t>
            </w:r>
            <w:r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 xml:space="preserve"> – MMR</w:t>
            </w:r>
            <w:r w:rsidRPr="009600FE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)</w:t>
            </w:r>
          </w:p>
          <w:p w14:paraId="4C91F747" w14:textId="20D20AF1" w:rsidR="0089105A" w:rsidRPr="009600FE" w:rsidRDefault="00BF740C" w:rsidP="00F0376C">
            <w:pPr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Diskuze</w:t>
            </w:r>
          </w:p>
        </w:tc>
      </w:tr>
      <w:tr w:rsidR="001D0D43" w:rsidRPr="00CC2950" w14:paraId="300F9225" w14:textId="77777777" w:rsidTr="00F0376C">
        <w:tc>
          <w:tcPr>
            <w:tcW w:w="2211" w:type="dxa"/>
            <w:vAlign w:val="center"/>
          </w:tcPr>
          <w:p w14:paraId="2FD0DB20" w14:textId="5A9DA36F" w:rsidR="001D0D43" w:rsidRPr="001B524B" w:rsidRDefault="001D0D43" w:rsidP="004C52B6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lang w:val="cs-CZ" w:eastAsia="en-US"/>
              </w:rPr>
              <w:t>11:00 – 11: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20</w:t>
            </w:r>
          </w:p>
        </w:tc>
        <w:tc>
          <w:tcPr>
            <w:tcW w:w="7869" w:type="dxa"/>
            <w:vAlign w:val="center"/>
          </w:tcPr>
          <w:p w14:paraId="7A733044" w14:textId="2FB93177" w:rsidR="001D0D43" w:rsidRDefault="001D0D43" w:rsidP="00BF740C">
            <w:pPr>
              <w:spacing w:line="360" w:lineRule="auto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Přestávka</w:t>
            </w:r>
          </w:p>
        </w:tc>
      </w:tr>
      <w:tr w:rsidR="000E3E71" w:rsidRPr="00CC2950" w14:paraId="51E5624E" w14:textId="77777777" w:rsidTr="00F0376C">
        <w:tc>
          <w:tcPr>
            <w:tcW w:w="2211" w:type="dxa"/>
            <w:vAlign w:val="center"/>
          </w:tcPr>
          <w:p w14:paraId="30284B58" w14:textId="7DED6EA5" w:rsidR="000E3E71" w:rsidRPr="001B524B" w:rsidRDefault="00A51B60" w:rsidP="004C52B6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lang w:val="cs-CZ" w:eastAsia="en-US"/>
              </w:rPr>
              <w:t>11</w:t>
            </w:r>
            <w:r w:rsidR="001D0D43">
              <w:rPr>
                <w:rFonts w:ascii="LegacySansEFOP-Book" w:hAnsi="LegacySansEFOP-Book" w:cs="Calibri"/>
                <w:b/>
                <w:lang w:val="cs-CZ" w:eastAsia="en-US"/>
              </w:rPr>
              <w:t>: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20</w:t>
            </w:r>
            <w:r>
              <w:rPr>
                <w:rFonts w:ascii="LegacySansEFOP-Book" w:hAnsi="LegacySansEFOP-Book" w:cs="Calibri"/>
                <w:b/>
                <w:lang w:val="cs-CZ" w:eastAsia="en-US"/>
              </w:rPr>
              <w:t xml:space="preserve"> – 12</w:t>
            </w:r>
            <w:r w:rsidR="001D0D43">
              <w:rPr>
                <w:rFonts w:ascii="LegacySansEFOP-Book" w:hAnsi="LegacySansEFOP-Book" w:cs="Calibri"/>
                <w:b/>
                <w:lang w:val="cs-CZ" w:eastAsia="en-US"/>
              </w:rPr>
              <w:t>: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30</w:t>
            </w:r>
          </w:p>
        </w:tc>
        <w:tc>
          <w:tcPr>
            <w:tcW w:w="7869" w:type="dxa"/>
            <w:vAlign w:val="center"/>
          </w:tcPr>
          <w:p w14:paraId="017389EC" w14:textId="77777777" w:rsidR="00A51B60" w:rsidRPr="00BF740C" w:rsidRDefault="00A51B60" w:rsidP="00A51B60">
            <w:pPr>
              <w:spacing w:line="360" w:lineRule="auto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 w:rsidRPr="00BF740C"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Představení</w:t>
            </w: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 xml:space="preserve"> realizovaných</w:t>
            </w:r>
            <w:r w:rsidRPr="00BF740C"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 xml:space="preserve"> projektů v rámci tohoto programu se zapojením českých měst</w:t>
            </w:r>
          </w:p>
          <w:p w14:paraId="7C762FC9" w14:textId="77777777" w:rsidR="00A51B60" w:rsidRDefault="00A51B60" w:rsidP="00167EDC">
            <w:pPr>
              <w:spacing w:line="360" w:lineRule="auto"/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</w:pPr>
            <w:r w:rsidRPr="009600FE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 xml:space="preserve"> (</w:t>
            </w:r>
            <w:r w:rsidR="00167EDC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Z</w:t>
            </w:r>
            <w:r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ástupci měst</w:t>
            </w:r>
            <w:r w:rsidRPr="009600FE"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)</w:t>
            </w:r>
          </w:p>
          <w:p w14:paraId="14DF3448" w14:textId="55EE9069" w:rsidR="00167EDC" w:rsidRPr="00A51B60" w:rsidRDefault="00167EDC" w:rsidP="00167EDC">
            <w:pPr>
              <w:spacing w:line="360" w:lineRule="auto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i/>
                <w:sz w:val="28"/>
                <w:szCs w:val="28"/>
                <w:lang w:val="cs-CZ" w:eastAsia="en-US"/>
              </w:rPr>
              <w:t>Diskuze</w:t>
            </w:r>
          </w:p>
        </w:tc>
      </w:tr>
      <w:tr w:rsidR="00D062A0" w:rsidRPr="00CC2950" w14:paraId="5C8D96B3" w14:textId="77777777" w:rsidTr="00F0376C">
        <w:tc>
          <w:tcPr>
            <w:tcW w:w="2211" w:type="dxa"/>
            <w:vAlign w:val="center"/>
          </w:tcPr>
          <w:p w14:paraId="6F9DCBAE" w14:textId="23A9C9AB" w:rsidR="00D062A0" w:rsidRPr="001B524B" w:rsidRDefault="00A51B60" w:rsidP="004C52B6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lang w:val="cs-CZ" w:eastAsia="en-US"/>
              </w:rPr>
              <w:t>12</w:t>
            </w:r>
            <w:r w:rsidR="00061400">
              <w:rPr>
                <w:rFonts w:ascii="LegacySansEFOP-Book" w:hAnsi="LegacySansEFOP-Book" w:cs="Calibri"/>
                <w:b/>
                <w:lang w:val="cs-CZ" w:eastAsia="en-US"/>
              </w:rPr>
              <w:t>: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30</w:t>
            </w:r>
            <w:r w:rsidR="00061400">
              <w:rPr>
                <w:rFonts w:ascii="LegacySansEFOP-Book" w:hAnsi="LegacySansEFOP-Book" w:cs="Calibri"/>
                <w:b/>
                <w:lang w:val="cs-CZ" w:eastAsia="en-US"/>
              </w:rPr>
              <w:t xml:space="preserve"> – 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13</w:t>
            </w:r>
            <w:r w:rsidR="00061400">
              <w:rPr>
                <w:rFonts w:ascii="LegacySansEFOP-Book" w:hAnsi="LegacySansEFOP-Book" w:cs="Calibri"/>
                <w:b/>
                <w:lang w:val="cs-CZ" w:eastAsia="en-US"/>
              </w:rPr>
              <w:t>: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00</w:t>
            </w:r>
          </w:p>
        </w:tc>
        <w:tc>
          <w:tcPr>
            <w:tcW w:w="7869" w:type="dxa"/>
            <w:vAlign w:val="center"/>
          </w:tcPr>
          <w:p w14:paraId="139BD6D6" w14:textId="7DC572A8" w:rsidR="00B73D32" w:rsidRDefault="00A51B60" w:rsidP="00A51B60">
            <w:pPr>
              <w:spacing w:line="360" w:lineRule="auto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Diskuze</w:t>
            </w:r>
          </w:p>
        </w:tc>
      </w:tr>
      <w:tr w:rsidR="00763A89" w:rsidRPr="00CC2950" w14:paraId="01DE5887" w14:textId="77777777" w:rsidTr="00F0376C">
        <w:tc>
          <w:tcPr>
            <w:tcW w:w="2211" w:type="dxa"/>
            <w:vAlign w:val="center"/>
          </w:tcPr>
          <w:p w14:paraId="7E3A8DE4" w14:textId="7A96E5EC" w:rsidR="00763A89" w:rsidRPr="001B524B" w:rsidRDefault="00061400" w:rsidP="00A51B60">
            <w:pPr>
              <w:spacing w:before="120" w:after="120"/>
              <w:jc w:val="center"/>
              <w:rPr>
                <w:rFonts w:ascii="LegacySansEFOP-Book" w:hAnsi="LegacySansEFOP-Book" w:cs="Calibri"/>
                <w:b/>
                <w:lang w:val="cs-CZ" w:eastAsia="en-US"/>
              </w:rPr>
            </w:pPr>
            <w:r>
              <w:rPr>
                <w:rFonts w:ascii="LegacySansEFOP-Book" w:hAnsi="LegacySansEFOP-Book" w:cs="Calibri"/>
                <w:b/>
                <w:lang w:val="cs-CZ" w:eastAsia="en-US"/>
              </w:rPr>
              <w:t>1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3</w:t>
            </w:r>
            <w:r>
              <w:rPr>
                <w:rFonts w:ascii="LegacySansEFOP-Book" w:hAnsi="LegacySansEFOP-Book" w:cs="Calibri"/>
                <w:b/>
                <w:lang w:val="cs-CZ" w:eastAsia="en-US"/>
              </w:rPr>
              <w:t>: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>00</w:t>
            </w:r>
            <w:r w:rsidR="005A40FC">
              <w:rPr>
                <w:rFonts w:ascii="LegacySansEFOP-Book" w:hAnsi="LegacySansEFOP-Book" w:cs="Calibri"/>
                <w:b/>
                <w:lang w:val="cs-CZ" w:eastAsia="en-US"/>
              </w:rPr>
              <w:t xml:space="preserve"> –</w:t>
            </w:r>
            <w:r w:rsidR="0035627C">
              <w:rPr>
                <w:rFonts w:ascii="LegacySansEFOP-Book" w:hAnsi="LegacySansEFOP-Book" w:cs="Calibri"/>
                <w:b/>
                <w:lang w:val="cs-CZ" w:eastAsia="en-US"/>
              </w:rPr>
              <w:t xml:space="preserve"> 14:00</w:t>
            </w:r>
            <w:r w:rsidR="005A40FC">
              <w:rPr>
                <w:rFonts w:ascii="LegacySansEFOP-Book" w:hAnsi="LegacySansEFOP-Book" w:cs="Calibri"/>
                <w:b/>
                <w:lang w:val="cs-CZ" w:eastAsia="en-US"/>
              </w:rPr>
              <w:t xml:space="preserve"> </w:t>
            </w:r>
          </w:p>
        </w:tc>
        <w:tc>
          <w:tcPr>
            <w:tcW w:w="7869" w:type="dxa"/>
            <w:vAlign w:val="center"/>
          </w:tcPr>
          <w:p w14:paraId="27625186" w14:textId="59095B75" w:rsidR="00763A89" w:rsidRDefault="00A51B60" w:rsidP="00B41AB3">
            <w:pPr>
              <w:spacing w:line="360" w:lineRule="auto"/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</w:pPr>
            <w:proofErr w:type="spellStart"/>
            <w:r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Networking</w:t>
            </w:r>
            <w:proofErr w:type="spellEnd"/>
            <w:r w:rsidR="0035627C">
              <w:rPr>
                <w:rFonts w:ascii="LegacySansEFOP-Book" w:hAnsi="LegacySansEFOP-Book" w:cs="Calibri"/>
                <w:b/>
                <w:sz w:val="28"/>
                <w:szCs w:val="28"/>
                <w:lang w:val="cs-CZ" w:eastAsia="en-US"/>
              </w:rPr>
              <w:t>, možnost pro individuální konzultace</w:t>
            </w:r>
          </w:p>
        </w:tc>
      </w:tr>
    </w:tbl>
    <w:p w14:paraId="19616CF9" w14:textId="5B59B2E7" w:rsidR="00817571" w:rsidRPr="00BD43F1" w:rsidRDefault="00817571" w:rsidP="00EA7667">
      <w:pPr>
        <w:spacing w:after="200" w:line="276" w:lineRule="auto"/>
        <w:rPr>
          <w:lang w:val="en-GB"/>
        </w:rPr>
      </w:pPr>
    </w:p>
    <w:sectPr w:rsidR="00817571" w:rsidRPr="00BD43F1" w:rsidSect="00911CD8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A446B" w14:textId="77777777" w:rsidR="00246F5A" w:rsidRDefault="00246F5A">
      <w:r>
        <w:separator/>
      </w:r>
    </w:p>
  </w:endnote>
  <w:endnote w:type="continuationSeparator" w:id="0">
    <w:p w14:paraId="575B6A56" w14:textId="77777777" w:rsidR="00246F5A" w:rsidRDefault="0024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egacySansEFOP-Book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NewRoman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24EE5" w14:textId="29C579D6" w:rsidR="005A1A33" w:rsidRDefault="005A1A33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33081">
      <w:rPr>
        <w:noProof/>
      </w:rPr>
      <w:t>2</w:t>
    </w:r>
    <w:r>
      <w:rPr>
        <w:noProof/>
      </w:rPr>
      <w:fldChar w:fldCharType="end"/>
    </w:r>
  </w:p>
  <w:p w14:paraId="7E798CB7" w14:textId="77777777" w:rsidR="005A1A33" w:rsidRDefault="005A1A3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0EFBA" w14:textId="77777777" w:rsidR="005A1A33" w:rsidRDefault="005A1A33" w:rsidP="00911CD8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32057" w14:textId="77777777" w:rsidR="00246F5A" w:rsidRDefault="00246F5A">
      <w:r>
        <w:separator/>
      </w:r>
    </w:p>
  </w:footnote>
  <w:footnote w:type="continuationSeparator" w:id="0">
    <w:p w14:paraId="43C63679" w14:textId="77777777" w:rsidR="00246F5A" w:rsidRDefault="00246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E4B3F" w14:textId="4A5D0C49" w:rsidR="005A1A33" w:rsidRDefault="002300BE" w:rsidP="00A262EE">
    <w:pPr>
      <w:pStyle w:val="Zhlav"/>
    </w:pPr>
    <w:r w:rsidRPr="002300BE">
      <w:rPr>
        <w:noProof/>
        <w:lang w:val="cs-CZ" w:eastAsia="cs-CZ"/>
      </w:rPr>
      <w:drawing>
        <wp:anchor distT="0" distB="0" distL="114300" distR="114300" simplePos="0" relativeHeight="251658240" behindDoc="1" locked="0" layoutInCell="1" allowOverlap="1" wp14:anchorId="1383BC31" wp14:editId="59B7D527">
          <wp:simplePos x="0" y="0"/>
          <wp:positionH relativeFrom="column">
            <wp:posOffset>-3810</wp:posOffset>
          </wp:positionH>
          <wp:positionV relativeFrom="paragraph">
            <wp:posOffset>71120</wp:posOffset>
          </wp:positionV>
          <wp:extent cx="1493520" cy="719455"/>
          <wp:effectExtent l="0" t="0" r="0" b="4445"/>
          <wp:wrapTight wrapText="bothSides">
            <wp:wrapPolygon edited="0">
              <wp:start x="0" y="0"/>
              <wp:lineTo x="0" y="21162"/>
              <wp:lineTo x="21214" y="21162"/>
              <wp:lineTo x="21214" y="0"/>
              <wp:lineTo x="0" y="0"/>
            </wp:wrapPolygon>
          </wp:wrapTight>
          <wp:docPr id="8" name="Obrázek 7" descr="cid:679c8490fc4b1d7b9550e0314fece14e6d40a5e9@zimb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7" descr="cid:679c8490fc4b1d7b9550e0314fece14e6d40a5e9@zimbra"/>
                  <pic:cNvPicPr/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1A33">
      <w:tab/>
      <w:t xml:space="preserve">  </w:t>
    </w:r>
    <w:r w:rsidR="005A1A33">
      <w:tab/>
    </w:r>
    <w:r w:rsidR="005A1A33">
      <w:rPr>
        <w:noProof/>
        <w:lang w:val="cs-CZ" w:eastAsia="cs-CZ"/>
      </w:rPr>
      <w:drawing>
        <wp:inline distT="0" distB="0" distL="0" distR="0" wp14:anchorId="0B0DD1F5" wp14:editId="2C3C4F2A">
          <wp:extent cx="1114425" cy="959343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585" cy="967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58F5429"/>
    <w:multiLevelType w:val="multilevel"/>
    <w:tmpl w:val="BC34A24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pStyle w:val="Style3"/>
      <w:lvlText w:val="4.4.%3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</w:abstractNum>
  <w:abstractNum w:abstractNumId="5" w15:restartNumberingAfterBreak="0">
    <w:nsid w:val="18B226C9"/>
    <w:multiLevelType w:val="hybridMultilevel"/>
    <w:tmpl w:val="D288614E"/>
    <w:lvl w:ilvl="0" w:tplc="A9128BEE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sEFOP-Book" w:eastAsia="Times New Roman" w:hAnsi="LegacySansEFOP-Book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97F94"/>
    <w:multiLevelType w:val="hybridMultilevel"/>
    <w:tmpl w:val="271A882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27720"/>
    <w:multiLevelType w:val="hybridMultilevel"/>
    <w:tmpl w:val="CC9C1E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00472"/>
    <w:multiLevelType w:val="hybridMultilevel"/>
    <w:tmpl w:val="007610B0"/>
    <w:lvl w:ilvl="0" w:tplc="A4829E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7609B"/>
    <w:multiLevelType w:val="hybridMultilevel"/>
    <w:tmpl w:val="AA6441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117E1"/>
    <w:multiLevelType w:val="hybridMultilevel"/>
    <w:tmpl w:val="FF341A30"/>
    <w:lvl w:ilvl="0" w:tplc="0DCCB69A">
      <w:start w:val="1"/>
      <w:numFmt w:val="bullet"/>
      <w:lvlText w:val="-"/>
      <w:lvlJc w:val="left"/>
      <w:pPr>
        <w:ind w:left="1650" w:hanging="360"/>
      </w:pPr>
      <w:rPr>
        <w:rFonts w:ascii="LegacySansEFOP-Book" w:eastAsia="Times New Roman" w:hAnsi="LegacySansEFOP-Book" w:cs="Calibri" w:hint="default"/>
      </w:rPr>
    </w:lvl>
    <w:lvl w:ilvl="1" w:tplc="040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1" w15:restartNumberingAfterBreak="0">
    <w:nsid w:val="3D3B4B6B"/>
    <w:multiLevelType w:val="multilevel"/>
    <w:tmpl w:val="113C9768"/>
    <w:lvl w:ilvl="0">
      <w:start w:val="1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47072323"/>
    <w:multiLevelType w:val="hybridMultilevel"/>
    <w:tmpl w:val="44C6D852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DB42DB9"/>
    <w:multiLevelType w:val="hybridMultilevel"/>
    <w:tmpl w:val="E22E9D4A"/>
    <w:lvl w:ilvl="0" w:tplc="5692AF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817AD"/>
    <w:multiLevelType w:val="hybridMultilevel"/>
    <w:tmpl w:val="0C14A9D0"/>
    <w:lvl w:ilvl="0" w:tplc="1DAA4D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1EC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F8C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D8BD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F2A5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E07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50B5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54B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0A7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BD709DB"/>
    <w:multiLevelType w:val="hybridMultilevel"/>
    <w:tmpl w:val="85B4B8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B26FCB"/>
    <w:multiLevelType w:val="multilevel"/>
    <w:tmpl w:val="113C9768"/>
    <w:lvl w:ilvl="0">
      <w:start w:val="1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5D61256F"/>
    <w:multiLevelType w:val="hybridMultilevel"/>
    <w:tmpl w:val="8B3AAD3E"/>
    <w:lvl w:ilvl="0" w:tplc="A9128BEE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sEFOP-Book" w:eastAsia="Times New Roman" w:hAnsi="LegacySansEFOP-Book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FD22BB"/>
    <w:multiLevelType w:val="multilevel"/>
    <w:tmpl w:val="113C9768"/>
    <w:lvl w:ilvl="0">
      <w:start w:val="1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208213B"/>
    <w:multiLevelType w:val="multilevel"/>
    <w:tmpl w:val="8B3AAD3E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sEFOP-Book" w:eastAsia="Times New Roman" w:hAnsi="LegacySansEFOP-Book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311344"/>
    <w:multiLevelType w:val="hybridMultilevel"/>
    <w:tmpl w:val="99F863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612BF"/>
    <w:multiLevelType w:val="hybridMultilevel"/>
    <w:tmpl w:val="A0F460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0B353B"/>
    <w:multiLevelType w:val="multilevel"/>
    <w:tmpl w:val="113C9768"/>
    <w:lvl w:ilvl="0">
      <w:start w:val="1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7E6B1597"/>
    <w:multiLevelType w:val="multilevel"/>
    <w:tmpl w:val="03147DE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</w:abstractNum>
  <w:num w:numId="1">
    <w:abstractNumId w:val="23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4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9"/>
  </w:num>
  <w:num w:numId="12">
    <w:abstractNumId w:val="15"/>
  </w:num>
  <w:num w:numId="13">
    <w:abstractNumId w:val="20"/>
  </w:num>
  <w:num w:numId="14">
    <w:abstractNumId w:val="5"/>
  </w:num>
  <w:num w:numId="15">
    <w:abstractNumId w:val="6"/>
  </w:num>
  <w:num w:numId="16">
    <w:abstractNumId w:val="12"/>
  </w:num>
  <w:num w:numId="17">
    <w:abstractNumId w:val="17"/>
  </w:num>
  <w:num w:numId="18">
    <w:abstractNumId w:val="19"/>
  </w:num>
  <w:num w:numId="19">
    <w:abstractNumId w:val="21"/>
  </w:num>
  <w:num w:numId="20">
    <w:abstractNumId w:val="14"/>
  </w:num>
  <w:num w:numId="21">
    <w:abstractNumId w:val="7"/>
  </w:num>
  <w:num w:numId="22">
    <w:abstractNumId w:val="8"/>
  </w:num>
  <w:num w:numId="23">
    <w:abstractNumId w:val="13"/>
  </w:num>
  <w:num w:numId="24">
    <w:abstractNumId w:val="10"/>
  </w:num>
  <w:num w:numId="25">
    <w:abstractNumId w:val="18"/>
  </w:num>
  <w:num w:numId="26">
    <w:abstractNumId w:val="11"/>
  </w:num>
  <w:num w:numId="27">
    <w:abstractNumId w:val="22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3EE"/>
    <w:rsid w:val="0000691A"/>
    <w:rsid w:val="000266D8"/>
    <w:rsid w:val="0003261A"/>
    <w:rsid w:val="000455A4"/>
    <w:rsid w:val="00061400"/>
    <w:rsid w:val="00061D13"/>
    <w:rsid w:val="0006669E"/>
    <w:rsid w:val="000703EF"/>
    <w:rsid w:val="00082507"/>
    <w:rsid w:val="000874FB"/>
    <w:rsid w:val="000A0501"/>
    <w:rsid w:val="000B392E"/>
    <w:rsid w:val="000C542E"/>
    <w:rsid w:val="000C6496"/>
    <w:rsid w:val="000E3E71"/>
    <w:rsid w:val="00114FFA"/>
    <w:rsid w:val="00116C17"/>
    <w:rsid w:val="0013183B"/>
    <w:rsid w:val="00136D53"/>
    <w:rsid w:val="001606BB"/>
    <w:rsid w:val="00166B80"/>
    <w:rsid w:val="00167EDC"/>
    <w:rsid w:val="00190096"/>
    <w:rsid w:val="00192A96"/>
    <w:rsid w:val="001A35E6"/>
    <w:rsid w:val="001B456F"/>
    <w:rsid w:val="001B51A8"/>
    <w:rsid w:val="001B524B"/>
    <w:rsid w:val="001C070C"/>
    <w:rsid w:val="001D0D43"/>
    <w:rsid w:val="001D5F27"/>
    <w:rsid w:val="002110D1"/>
    <w:rsid w:val="002300BE"/>
    <w:rsid w:val="0023133C"/>
    <w:rsid w:val="00236C2E"/>
    <w:rsid w:val="00243891"/>
    <w:rsid w:val="00245875"/>
    <w:rsid w:val="00246F5A"/>
    <w:rsid w:val="002542AB"/>
    <w:rsid w:val="00254FC3"/>
    <w:rsid w:val="002573EE"/>
    <w:rsid w:val="002721AA"/>
    <w:rsid w:val="00273230"/>
    <w:rsid w:val="002971B2"/>
    <w:rsid w:val="002C4E1C"/>
    <w:rsid w:val="002E75C8"/>
    <w:rsid w:val="002F0210"/>
    <w:rsid w:val="003048D5"/>
    <w:rsid w:val="0034429B"/>
    <w:rsid w:val="0035627C"/>
    <w:rsid w:val="00357FD7"/>
    <w:rsid w:val="00360FBA"/>
    <w:rsid w:val="003A0E9A"/>
    <w:rsid w:val="003B74CD"/>
    <w:rsid w:val="003B784E"/>
    <w:rsid w:val="003D3525"/>
    <w:rsid w:val="003E6352"/>
    <w:rsid w:val="003F0384"/>
    <w:rsid w:val="003F44E7"/>
    <w:rsid w:val="003F497C"/>
    <w:rsid w:val="003F53B4"/>
    <w:rsid w:val="0041060F"/>
    <w:rsid w:val="00410B3A"/>
    <w:rsid w:val="00412276"/>
    <w:rsid w:val="00412C8C"/>
    <w:rsid w:val="00414C3B"/>
    <w:rsid w:val="00433081"/>
    <w:rsid w:val="00441ECC"/>
    <w:rsid w:val="0044213F"/>
    <w:rsid w:val="004502EA"/>
    <w:rsid w:val="00473F96"/>
    <w:rsid w:val="00476091"/>
    <w:rsid w:val="0048465A"/>
    <w:rsid w:val="00487193"/>
    <w:rsid w:val="00494A8D"/>
    <w:rsid w:val="004A08DC"/>
    <w:rsid w:val="004C52B6"/>
    <w:rsid w:val="004C5902"/>
    <w:rsid w:val="004D25A4"/>
    <w:rsid w:val="004D7F72"/>
    <w:rsid w:val="004E17E7"/>
    <w:rsid w:val="004F6596"/>
    <w:rsid w:val="00500C73"/>
    <w:rsid w:val="00503477"/>
    <w:rsid w:val="00510A3C"/>
    <w:rsid w:val="00533BAB"/>
    <w:rsid w:val="00534E93"/>
    <w:rsid w:val="00535B3F"/>
    <w:rsid w:val="00566971"/>
    <w:rsid w:val="00567786"/>
    <w:rsid w:val="005734E7"/>
    <w:rsid w:val="0057634F"/>
    <w:rsid w:val="0059079F"/>
    <w:rsid w:val="005A133F"/>
    <w:rsid w:val="005A1A33"/>
    <w:rsid w:val="005A2822"/>
    <w:rsid w:val="005A40FC"/>
    <w:rsid w:val="005A72EF"/>
    <w:rsid w:val="005B0649"/>
    <w:rsid w:val="005C1AF6"/>
    <w:rsid w:val="005C6376"/>
    <w:rsid w:val="005C7B85"/>
    <w:rsid w:val="00611452"/>
    <w:rsid w:val="006156FC"/>
    <w:rsid w:val="006361B3"/>
    <w:rsid w:val="006364FE"/>
    <w:rsid w:val="006530C2"/>
    <w:rsid w:val="00663E11"/>
    <w:rsid w:val="0067519D"/>
    <w:rsid w:val="0068462C"/>
    <w:rsid w:val="0068640E"/>
    <w:rsid w:val="00687639"/>
    <w:rsid w:val="006A2894"/>
    <w:rsid w:val="006A4E79"/>
    <w:rsid w:val="006D3D14"/>
    <w:rsid w:val="006D5425"/>
    <w:rsid w:val="006E389A"/>
    <w:rsid w:val="006F79A9"/>
    <w:rsid w:val="00700D19"/>
    <w:rsid w:val="00722A18"/>
    <w:rsid w:val="0072467F"/>
    <w:rsid w:val="00726B1B"/>
    <w:rsid w:val="00735EB2"/>
    <w:rsid w:val="00747DF7"/>
    <w:rsid w:val="00763A89"/>
    <w:rsid w:val="00764A33"/>
    <w:rsid w:val="00796FE2"/>
    <w:rsid w:val="007B541B"/>
    <w:rsid w:val="007B5BAB"/>
    <w:rsid w:val="007B5DFE"/>
    <w:rsid w:val="007B6757"/>
    <w:rsid w:val="007E6FE2"/>
    <w:rsid w:val="007F3C71"/>
    <w:rsid w:val="00805EC9"/>
    <w:rsid w:val="00815A92"/>
    <w:rsid w:val="00816A49"/>
    <w:rsid w:val="00817309"/>
    <w:rsid w:val="00817571"/>
    <w:rsid w:val="00827525"/>
    <w:rsid w:val="00834726"/>
    <w:rsid w:val="00840BDD"/>
    <w:rsid w:val="00844B6E"/>
    <w:rsid w:val="00850B63"/>
    <w:rsid w:val="008732AF"/>
    <w:rsid w:val="0089105A"/>
    <w:rsid w:val="00893312"/>
    <w:rsid w:val="008A6DAB"/>
    <w:rsid w:val="008E3768"/>
    <w:rsid w:val="008F2135"/>
    <w:rsid w:val="00911CD8"/>
    <w:rsid w:val="00917BAD"/>
    <w:rsid w:val="00944A22"/>
    <w:rsid w:val="009600FE"/>
    <w:rsid w:val="00963A82"/>
    <w:rsid w:val="00965816"/>
    <w:rsid w:val="009727E2"/>
    <w:rsid w:val="00974032"/>
    <w:rsid w:val="00975666"/>
    <w:rsid w:val="00995C13"/>
    <w:rsid w:val="00997185"/>
    <w:rsid w:val="009C2099"/>
    <w:rsid w:val="009C3CE7"/>
    <w:rsid w:val="009C51C3"/>
    <w:rsid w:val="009C5B02"/>
    <w:rsid w:val="009D246E"/>
    <w:rsid w:val="009D2F6C"/>
    <w:rsid w:val="009D532D"/>
    <w:rsid w:val="009D5A05"/>
    <w:rsid w:val="009D5E17"/>
    <w:rsid w:val="009D7828"/>
    <w:rsid w:val="009E206A"/>
    <w:rsid w:val="00A12720"/>
    <w:rsid w:val="00A25E77"/>
    <w:rsid w:val="00A262EE"/>
    <w:rsid w:val="00A3475D"/>
    <w:rsid w:val="00A35592"/>
    <w:rsid w:val="00A51B60"/>
    <w:rsid w:val="00A64513"/>
    <w:rsid w:val="00A82C6A"/>
    <w:rsid w:val="00A863E0"/>
    <w:rsid w:val="00AB71AB"/>
    <w:rsid w:val="00AC0AF5"/>
    <w:rsid w:val="00AC0B15"/>
    <w:rsid w:val="00AC3238"/>
    <w:rsid w:val="00AC3E35"/>
    <w:rsid w:val="00AD1B62"/>
    <w:rsid w:val="00B03917"/>
    <w:rsid w:val="00B41AB3"/>
    <w:rsid w:val="00B443D2"/>
    <w:rsid w:val="00B637A6"/>
    <w:rsid w:val="00B73D32"/>
    <w:rsid w:val="00B817A3"/>
    <w:rsid w:val="00BA6EFE"/>
    <w:rsid w:val="00BB1D99"/>
    <w:rsid w:val="00BC0BF9"/>
    <w:rsid w:val="00BD11A0"/>
    <w:rsid w:val="00BD43F1"/>
    <w:rsid w:val="00BE6BF7"/>
    <w:rsid w:val="00BF0DE8"/>
    <w:rsid w:val="00BF740C"/>
    <w:rsid w:val="00C0255F"/>
    <w:rsid w:val="00C04831"/>
    <w:rsid w:val="00C11D2E"/>
    <w:rsid w:val="00C51DBD"/>
    <w:rsid w:val="00C55D2B"/>
    <w:rsid w:val="00C87142"/>
    <w:rsid w:val="00C9270F"/>
    <w:rsid w:val="00C93CCD"/>
    <w:rsid w:val="00C97A58"/>
    <w:rsid w:val="00CC2950"/>
    <w:rsid w:val="00CD10EF"/>
    <w:rsid w:val="00CE1642"/>
    <w:rsid w:val="00CF0BB4"/>
    <w:rsid w:val="00CF1906"/>
    <w:rsid w:val="00D0158D"/>
    <w:rsid w:val="00D062A0"/>
    <w:rsid w:val="00D114DC"/>
    <w:rsid w:val="00D21C0E"/>
    <w:rsid w:val="00D422D5"/>
    <w:rsid w:val="00D526B3"/>
    <w:rsid w:val="00D61905"/>
    <w:rsid w:val="00D90FA4"/>
    <w:rsid w:val="00D92700"/>
    <w:rsid w:val="00DD6CF9"/>
    <w:rsid w:val="00DF7637"/>
    <w:rsid w:val="00DF7C26"/>
    <w:rsid w:val="00E13841"/>
    <w:rsid w:val="00E20F91"/>
    <w:rsid w:val="00E416D1"/>
    <w:rsid w:val="00E50398"/>
    <w:rsid w:val="00E52B72"/>
    <w:rsid w:val="00E6401F"/>
    <w:rsid w:val="00E71E3C"/>
    <w:rsid w:val="00E834D7"/>
    <w:rsid w:val="00E904F1"/>
    <w:rsid w:val="00E95D98"/>
    <w:rsid w:val="00EA0197"/>
    <w:rsid w:val="00EA7667"/>
    <w:rsid w:val="00EB0144"/>
    <w:rsid w:val="00EB62FE"/>
    <w:rsid w:val="00ED0070"/>
    <w:rsid w:val="00ED49ED"/>
    <w:rsid w:val="00ED6BA5"/>
    <w:rsid w:val="00EE024C"/>
    <w:rsid w:val="00EE190C"/>
    <w:rsid w:val="00EF6A91"/>
    <w:rsid w:val="00F02D96"/>
    <w:rsid w:val="00F0376C"/>
    <w:rsid w:val="00F078CD"/>
    <w:rsid w:val="00F1106C"/>
    <w:rsid w:val="00F202C8"/>
    <w:rsid w:val="00F24DF7"/>
    <w:rsid w:val="00F347C5"/>
    <w:rsid w:val="00F369D0"/>
    <w:rsid w:val="00F4136E"/>
    <w:rsid w:val="00F42DEF"/>
    <w:rsid w:val="00F53104"/>
    <w:rsid w:val="00F54A95"/>
    <w:rsid w:val="00F70A70"/>
    <w:rsid w:val="00F763EE"/>
    <w:rsid w:val="00F80277"/>
    <w:rsid w:val="00F87890"/>
    <w:rsid w:val="00F911D7"/>
    <w:rsid w:val="00F91379"/>
    <w:rsid w:val="00F96620"/>
    <w:rsid w:val="00FC4FD7"/>
    <w:rsid w:val="00FD3CAF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082195"/>
  <w15:docId w15:val="{70C4E383-7490-4F12-BE7A-B0AE2A42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573EE"/>
    <w:rPr>
      <w:sz w:val="24"/>
      <w:szCs w:val="24"/>
      <w:lang w:val="it-IT" w:eastAsia="it-I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itle1">
    <w:name w:val="Title1"/>
    <w:basedOn w:val="Zkladntext2"/>
    <w:uiPriority w:val="99"/>
    <w:rsid w:val="004F6596"/>
    <w:pPr>
      <w:spacing w:after="0" w:line="240" w:lineRule="auto"/>
    </w:pPr>
    <w:rPr>
      <w:rFonts w:ascii="Verdana" w:hAnsi="Verdana"/>
      <w:b/>
      <w:bCs/>
      <w:smallCaps/>
      <w:color w:val="000080"/>
    </w:rPr>
  </w:style>
  <w:style w:type="paragraph" w:styleId="Zkladntext2">
    <w:name w:val="Body Text 2"/>
    <w:basedOn w:val="Normln"/>
    <w:link w:val="Zkladntext2Char"/>
    <w:uiPriority w:val="99"/>
    <w:rsid w:val="003F497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D422D5"/>
    <w:rPr>
      <w:rFonts w:cs="Times New Roman"/>
      <w:sz w:val="24"/>
      <w:szCs w:val="24"/>
      <w:lang w:val="it-IT" w:eastAsia="it-IT"/>
    </w:rPr>
  </w:style>
  <w:style w:type="paragraph" w:customStyle="1" w:styleId="title2">
    <w:name w:val="title2"/>
    <w:basedOn w:val="Normln"/>
    <w:uiPriority w:val="99"/>
    <w:rsid w:val="004F6596"/>
    <w:rPr>
      <w:rFonts w:ascii="Verdana" w:hAnsi="Verdana"/>
      <w:b/>
      <w:color w:val="000080"/>
      <w:szCs w:val="22"/>
    </w:rPr>
  </w:style>
  <w:style w:type="paragraph" w:customStyle="1" w:styleId="TITLE10">
    <w:name w:val="TITLE 1"/>
    <w:basedOn w:val="Normln"/>
    <w:uiPriority w:val="99"/>
    <w:rsid w:val="00500C73"/>
    <w:pPr>
      <w:spacing w:after="200" w:line="276" w:lineRule="auto"/>
      <w:jc w:val="both"/>
    </w:pPr>
    <w:rPr>
      <w:rFonts w:ascii="Calibri" w:hAnsi="Calibri"/>
      <w:b/>
      <w:smallCaps/>
      <w:color w:val="000080"/>
      <w:sz w:val="28"/>
      <w:szCs w:val="22"/>
      <w:lang w:val="en-US" w:eastAsia="en-US"/>
    </w:rPr>
  </w:style>
  <w:style w:type="paragraph" w:customStyle="1" w:styleId="Style1">
    <w:name w:val="Style1"/>
    <w:basedOn w:val="title2"/>
    <w:uiPriority w:val="99"/>
    <w:rsid w:val="0044213F"/>
    <w:rPr>
      <w:sz w:val="28"/>
    </w:rPr>
  </w:style>
  <w:style w:type="paragraph" w:customStyle="1" w:styleId="Style3">
    <w:name w:val="Style3"/>
    <w:basedOn w:val="Normln"/>
    <w:autoRedefine/>
    <w:uiPriority w:val="99"/>
    <w:rsid w:val="00F54A95"/>
    <w:pPr>
      <w:numPr>
        <w:ilvl w:val="2"/>
        <w:numId w:val="6"/>
      </w:numPr>
    </w:pPr>
    <w:rPr>
      <w:rFonts w:ascii="Verdana" w:hAnsi="Verdana"/>
      <w:color w:val="000080"/>
      <w:sz w:val="26"/>
      <w:u w:val="single"/>
      <w:lang w:val="en-GB"/>
    </w:rPr>
  </w:style>
  <w:style w:type="paragraph" w:customStyle="1" w:styleId="Title3">
    <w:name w:val="Title 3"/>
    <w:basedOn w:val="Style3"/>
    <w:uiPriority w:val="99"/>
    <w:rsid w:val="004F6596"/>
    <w:pPr>
      <w:numPr>
        <w:ilvl w:val="0"/>
        <w:numId w:val="0"/>
      </w:numPr>
    </w:pPr>
  </w:style>
  <w:style w:type="paragraph" w:customStyle="1" w:styleId="Title4">
    <w:name w:val="Title 4"/>
    <w:basedOn w:val="TITLE10"/>
    <w:uiPriority w:val="99"/>
    <w:rsid w:val="00F911D7"/>
    <w:pPr>
      <w:jc w:val="center"/>
    </w:pPr>
    <w:rPr>
      <w:rFonts w:ascii="Verdana" w:hAnsi="Verdana"/>
    </w:rPr>
  </w:style>
  <w:style w:type="paragraph" w:styleId="Zhlav">
    <w:name w:val="header"/>
    <w:basedOn w:val="Normln"/>
    <w:link w:val="ZhlavChar"/>
    <w:uiPriority w:val="99"/>
    <w:rsid w:val="00AD1B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D422D5"/>
    <w:rPr>
      <w:rFonts w:cs="Times New Roman"/>
      <w:sz w:val="24"/>
      <w:szCs w:val="24"/>
      <w:lang w:val="it-IT" w:eastAsia="it-IT"/>
    </w:rPr>
  </w:style>
  <w:style w:type="paragraph" w:styleId="Zpat">
    <w:name w:val="footer"/>
    <w:basedOn w:val="Normln"/>
    <w:link w:val="ZpatChar"/>
    <w:uiPriority w:val="99"/>
    <w:rsid w:val="00AD1B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11CD8"/>
    <w:rPr>
      <w:rFonts w:cs="Times New Roman"/>
      <w:sz w:val="24"/>
      <w:szCs w:val="24"/>
      <w:lang w:val="it-IT" w:eastAsia="it-IT"/>
    </w:rPr>
  </w:style>
  <w:style w:type="paragraph" w:styleId="Textbubliny">
    <w:name w:val="Balloon Text"/>
    <w:basedOn w:val="Normln"/>
    <w:link w:val="TextbublinyChar"/>
    <w:uiPriority w:val="99"/>
    <w:rsid w:val="00EA7667"/>
    <w:rPr>
      <w:rFonts w:ascii="Lucida Grande" w:hAnsi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EA7667"/>
    <w:rPr>
      <w:rFonts w:ascii="Lucida Grande" w:hAnsi="Lucida Grande" w:cs="Times New Roman"/>
      <w:sz w:val="18"/>
      <w:lang w:val="it-IT" w:eastAsia="it-IT"/>
    </w:rPr>
  </w:style>
  <w:style w:type="paragraph" w:styleId="Odstavecseseznamem">
    <w:name w:val="List Paragraph"/>
    <w:basedOn w:val="Normln"/>
    <w:uiPriority w:val="34"/>
    <w:qFormat/>
    <w:rsid w:val="00EE190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663E11"/>
    <w:rPr>
      <w:rFonts w:cs="Times New Roman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rsid w:val="00663E11"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63E11"/>
    <w:rPr>
      <w:rFonts w:cs="Times New Roman"/>
      <w:sz w:val="24"/>
      <w:szCs w:val="24"/>
      <w:lang w:val="it-IT" w:eastAsia="it-I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63E1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63E11"/>
    <w:rPr>
      <w:rFonts w:cs="Times New Roman"/>
      <w:b/>
      <w:bCs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3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726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cid:679c8490fc4b1d7b9550e0314fece14e6d40a5e9@zimbra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F4954B-6ACB-4AF5-BA2F-1F87D0660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Ministère de la Santé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Melody Houk</dc:creator>
  <cp:lastModifiedBy>EliškaPilná</cp:lastModifiedBy>
  <cp:revision>2</cp:revision>
  <cp:lastPrinted>2016-11-28T11:56:00Z</cp:lastPrinted>
  <dcterms:created xsi:type="dcterms:W3CDTF">2019-01-14T12:46:00Z</dcterms:created>
  <dcterms:modified xsi:type="dcterms:W3CDTF">2019-01-14T12:46:00Z</dcterms:modified>
</cp:coreProperties>
</file>